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7445E" w14:textId="7885AD4C" w:rsidR="00BD3C86" w:rsidRPr="00682E1C" w:rsidRDefault="00BD3C86" w:rsidP="00BD3C86">
      <w:pPr>
        <w:rPr>
          <w:rFonts w:ascii="Brutal Type" w:hAnsi="Brutal Type"/>
          <w:b/>
          <w:bCs/>
          <w:sz w:val="24"/>
          <w:szCs w:val="28"/>
          <w:lang w:val="fr-CH"/>
        </w:rPr>
      </w:pPr>
      <w:proofErr w:type="spellStart"/>
      <w:r w:rsidRPr="00682E1C">
        <w:rPr>
          <w:rFonts w:ascii="Brutal Type" w:hAnsi="Brutal Type"/>
          <w:b/>
          <w:bCs/>
          <w:sz w:val="24"/>
          <w:szCs w:val="28"/>
          <w:lang w:val="fr-CH"/>
        </w:rPr>
        <w:t>Caption</w:t>
      </w:r>
      <w:proofErr w:type="spellEnd"/>
      <w:r w:rsidRPr="00682E1C">
        <w:rPr>
          <w:rFonts w:ascii="Brutal Type" w:hAnsi="Brutal Type"/>
          <w:b/>
          <w:bCs/>
          <w:sz w:val="24"/>
          <w:szCs w:val="28"/>
          <w:lang w:val="fr-CH"/>
        </w:rPr>
        <w:t xml:space="preserve"> Premier Team Suisse Challenge de l’Aide sportive</w:t>
      </w:r>
    </w:p>
    <w:p w14:paraId="3B562908" w14:textId="77777777" w:rsidR="00BD3C86" w:rsidRPr="00682E1C" w:rsidRDefault="00BD3C86" w:rsidP="00BD3C86">
      <w:pPr>
        <w:rPr>
          <w:rFonts w:ascii="Brutal Type" w:hAnsi="Brutal Type"/>
          <w:sz w:val="24"/>
          <w:szCs w:val="28"/>
          <w:lang w:val="fr-CH"/>
        </w:rPr>
      </w:pPr>
    </w:p>
    <w:p w14:paraId="3B141330" w14:textId="711DBC8C" w:rsidR="00BD3C86" w:rsidRPr="00682E1C" w:rsidRDefault="00BD3C86" w:rsidP="00BD3C86">
      <w:pPr>
        <w:rPr>
          <w:rFonts w:ascii="Brutal Type" w:hAnsi="Brutal Type"/>
          <w:sz w:val="24"/>
          <w:szCs w:val="28"/>
          <w:lang w:val="fr-CH"/>
        </w:rPr>
      </w:pPr>
      <w:r w:rsidRPr="00682E1C">
        <w:rPr>
          <w:rFonts w:ascii="Brutal Type" w:hAnsi="Brutal Type"/>
          <w:sz w:val="24"/>
          <w:szCs w:val="28"/>
          <w:lang w:val="fr-CH"/>
        </w:rPr>
        <w:t>Participe au premier Team Suisse Challenge de l’Aide sportive! Du 20 mai au 6 juin, tu pourras participer gratuitement à plus de 10 disciplines sportives différentes. Grâce à un don volontaire généré par l'achat d'un dossard, tu soutiens directement les athlètes suisses. Inscris-toi maintenant sur teamsuisse.ch!</w:t>
      </w:r>
    </w:p>
    <w:p w14:paraId="0C30FBCC" w14:textId="77777777" w:rsidR="00BD3C86" w:rsidRPr="00682E1C" w:rsidRDefault="00BD3C86" w:rsidP="00BD3C86">
      <w:pPr>
        <w:rPr>
          <w:rFonts w:ascii="Brutal Type" w:hAnsi="Brutal Type"/>
          <w:sz w:val="24"/>
          <w:szCs w:val="28"/>
          <w:lang w:val="fr-CH"/>
        </w:rPr>
      </w:pPr>
      <w:r w:rsidRPr="00682E1C">
        <w:rPr>
          <w:rFonts w:ascii="Brutal Type" w:hAnsi="Brutal Type"/>
          <w:sz w:val="24"/>
          <w:szCs w:val="28"/>
          <w:lang w:val="fr-CH"/>
        </w:rPr>
        <w:t>Je participe - toi aussi?  Chaque dossard compte!</w:t>
      </w:r>
    </w:p>
    <w:p w14:paraId="4E386F0A" w14:textId="77777777" w:rsidR="00BD3C86" w:rsidRPr="00682E1C" w:rsidRDefault="00BD3C86" w:rsidP="00BD3C86">
      <w:pPr>
        <w:rPr>
          <w:rFonts w:ascii="Brutal Type" w:hAnsi="Brutal Type"/>
          <w:lang w:val="fr-CH"/>
        </w:rPr>
      </w:pPr>
    </w:p>
    <w:p w14:paraId="6608B9BB" w14:textId="77777777" w:rsidR="00BD3C86" w:rsidRPr="00682E1C" w:rsidRDefault="00BD3C86" w:rsidP="00BD3C86">
      <w:pPr>
        <w:rPr>
          <w:rFonts w:ascii="Brutal Type" w:hAnsi="Brutal Type"/>
          <w:lang w:val="fr-CH"/>
        </w:rPr>
      </w:pPr>
    </w:p>
    <w:p w14:paraId="77CA38BC" w14:textId="77777777" w:rsidR="00BD3C86" w:rsidRPr="00682E1C" w:rsidRDefault="00BD3C86" w:rsidP="00BD3C86">
      <w:pPr>
        <w:rPr>
          <w:rFonts w:ascii="Brutal Type" w:hAnsi="Brutal Type"/>
          <w:lang w:val="fr-CH"/>
        </w:rPr>
      </w:pPr>
    </w:p>
    <w:p w14:paraId="23EF8387" w14:textId="77777777" w:rsidR="00BD3C86" w:rsidRPr="00682E1C" w:rsidRDefault="00BD3C86" w:rsidP="00BD3C86">
      <w:pPr>
        <w:rPr>
          <w:rFonts w:ascii="Brutal Type" w:hAnsi="Brutal Type"/>
          <w:b/>
          <w:bCs/>
          <w:sz w:val="24"/>
          <w:szCs w:val="28"/>
          <w:lang w:val="fr-CH"/>
        </w:rPr>
      </w:pPr>
      <w:proofErr w:type="gramStart"/>
      <w:r w:rsidRPr="00682E1C">
        <w:rPr>
          <w:rFonts w:ascii="Brutal Type" w:hAnsi="Brutal Type"/>
          <w:b/>
          <w:bCs/>
          <w:sz w:val="24"/>
          <w:szCs w:val="28"/>
          <w:lang w:val="fr-CH"/>
        </w:rPr>
        <w:t>Hashtags</w:t>
      </w:r>
      <w:proofErr w:type="gramEnd"/>
    </w:p>
    <w:p w14:paraId="36959601" w14:textId="77777777" w:rsidR="00BD3C86" w:rsidRPr="00682E1C" w:rsidRDefault="00BD3C86" w:rsidP="00BD3C86">
      <w:pPr>
        <w:rPr>
          <w:rFonts w:ascii="Brutal Type" w:hAnsi="Brutal Type"/>
          <w:sz w:val="24"/>
          <w:szCs w:val="28"/>
          <w:lang w:val="fr-CH"/>
        </w:rPr>
      </w:pPr>
      <w:r w:rsidRPr="00682E1C">
        <w:rPr>
          <w:rFonts w:ascii="Brutal Type" w:hAnsi="Brutal Type"/>
          <w:sz w:val="24"/>
          <w:szCs w:val="28"/>
          <w:lang w:val="fr-CH"/>
        </w:rPr>
        <w:t>#TeamSuisseChallengeAideSportive #AideSportive #TeamSuisse #ChaqueDossardCompte</w:t>
      </w:r>
    </w:p>
    <w:p w14:paraId="17EE6ECD" w14:textId="77777777" w:rsidR="00A9204E" w:rsidRPr="00682E1C" w:rsidRDefault="00A9204E" w:rsidP="009B0034">
      <w:pPr>
        <w:rPr>
          <w:rFonts w:ascii="Brutal Type" w:hAnsi="Brutal Type"/>
          <w:lang w:val="fr-CH"/>
        </w:rPr>
      </w:pPr>
    </w:p>
    <w:sectPr w:rsidR="00A9204E" w:rsidRPr="00682E1C" w:rsidSect="00B34B3B">
      <w:headerReference w:type="default" r:id="rId10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3489C" w14:textId="77777777" w:rsidR="00374000" w:rsidRDefault="00374000" w:rsidP="00BD3C86">
      <w:r>
        <w:separator/>
      </w:r>
    </w:p>
  </w:endnote>
  <w:endnote w:type="continuationSeparator" w:id="0">
    <w:p w14:paraId="31668249" w14:textId="77777777" w:rsidR="00374000" w:rsidRDefault="00374000" w:rsidP="00BD3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ago Pro">
    <w:panose1 w:val="02000506040000020004"/>
    <w:charset w:val="00"/>
    <w:family w:val="modern"/>
    <w:notTrueType/>
    <w:pitch w:val="variable"/>
    <w:sig w:usb0="A00000FF" w:usb1="4000387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tal Type">
    <w:panose1 w:val="02000603020000020004"/>
    <w:charset w:val="00"/>
    <w:family w:val="modern"/>
    <w:notTrueType/>
    <w:pitch w:val="variable"/>
    <w:sig w:usb0="A000022F" w:usb1="5000204A" w:usb2="00000000" w:usb3="00000000" w:csb0="0000008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9996C" w14:textId="77777777" w:rsidR="00374000" w:rsidRDefault="00374000" w:rsidP="00BD3C86">
      <w:r>
        <w:separator/>
      </w:r>
    </w:p>
  </w:footnote>
  <w:footnote w:type="continuationSeparator" w:id="0">
    <w:p w14:paraId="68762315" w14:textId="77777777" w:rsidR="00374000" w:rsidRDefault="00374000" w:rsidP="00BD3C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8748A" w14:textId="48B66908" w:rsidR="00394AB1" w:rsidRDefault="00BD3C86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4DA0954" wp14:editId="7FA64FF7">
          <wp:simplePos x="0" y="0"/>
          <wp:positionH relativeFrom="column">
            <wp:posOffset>5572125</wp:posOffset>
          </wp:positionH>
          <wp:positionV relativeFrom="paragraph">
            <wp:posOffset>-333375</wp:posOffset>
          </wp:positionV>
          <wp:extent cx="911967" cy="1023938"/>
          <wp:effectExtent l="0" t="0" r="2540" b="5080"/>
          <wp:wrapThrough wrapText="bothSides">
            <wp:wrapPolygon edited="0">
              <wp:start x="0" y="0"/>
              <wp:lineTo x="0" y="21305"/>
              <wp:lineTo x="21209" y="21305"/>
              <wp:lineTo x="21209" y="0"/>
              <wp:lineTo x="0" y="0"/>
            </wp:wrapPolygon>
          </wp:wrapThrough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967" cy="1023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54A2F7A"/>
    <w:multiLevelType w:val="hybridMultilevel"/>
    <w:tmpl w:val="15D6F3C4"/>
    <w:lvl w:ilvl="0" w:tplc="DC62171E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AEB0273"/>
    <w:multiLevelType w:val="multilevel"/>
    <w:tmpl w:val="526206A0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84C4F29"/>
    <w:multiLevelType w:val="multilevel"/>
    <w:tmpl w:val="D8061F64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9350CFB"/>
    <w:multiLevelType w:val="multilevel"/>
    <w:tmpl w:val="9DF09F08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5DEC6B47"/>
    <w:multiLevelType w:val="multilevel"/>
    <w:tmpl w:val="604E1C0A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D8C2C6D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0"/>
  </w:num>
  <w:num w:numId="2">
    <w:abstractNumId w:val="12"/>
  </w:num>
  <w:num w:numId="3">
    <w:abstractNumId w:val="10"/>
  </w:num>
  <w:num w:numId="4">
    <w:abstractNumId w:val="22"/>
  </w:num>
  <w:num w:numId="5">
    <w:abstractNumId w:val="13"/>
  </w:num>
  <w:num w:numId="6">
    <w:abstractNumId w:val="17"/>
  </w:num>
  <w:num w:numId="7">
    <w:abstractNumId w:val="19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5"/>
  </w:num>
  <w:num w:numId="19">
    <w:abstractNumId w:val="16"/>
  </w:num>
  <w:num w:numId="20">
    <w:abstractNumId w:val="21"/>
  </w:num>
  <w:num w:numId="21">
    <w:abstractNumId w:val="18"/>
  </w:num>
  <w:num w:numId="22">
    <w:abstractNumId w:val="11"/>
  </w:num>
  <w:num w:numId="23">
    <w:abstractNumId w:val="23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C86"/>
    <w:rsid w:val="00374000"/>
    <w:rsid w:val="00645252"/>
    <w:rsid w:val="006803EB"/>
    <w:rsid w:val="00682E1C"/>
    <w:rsid w:val="006D3D74"/>
    <w:rsid w:val="007F3367"/>
    <w:rsid w:val="008E1D5B"/>
    <w:rsid w:val="009B0034"/>
    <w:rsid w:val="00A9204E"/>
    <w:rsid w:val="00B34B3B"/>
    <w:rsid w:val="00BD3C86"/>
    <w:rsid w:val="00ED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F52E66"/>
  <w15:chartTrackingRefBased/>
  <w15:docId w15:val="{9A67A2D2-EABD-4A40-9850-D17CEF538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D3C86"/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F3367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F3367"/>
    <w:pPr>
      <w:keepNext/>
      <w:keepLines/>
      <w:spacing w:before="40"/>
      <w:outlineLvl w:val="1"/>
    </w:pPr>
    <w:rPr>
      <w:rFonts w:eastAsiaTheme="majorEastAsia" w:cstheme="majorBidi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F3367"/>
    <w:pPr>
      <w:keepNext/>
      <w:keepLines/>
      <w:spacing w:before="40"/>
      <w:outlineLvl w:val="2"/>
    </w:pPr>
    <w:rPr>
      <w:rFonts w:eastAsiaTheme="majorEastAsia" w:cstheme="majorBidi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F3367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F3367"/>
    <w:rPr>
      <w:rFonts w:ascii="Fago Pro" w:eastAsiaTheme="majorEastAsia" w:hAnsi="Fago Pro" w:cstheme="majorBidi"/>
      <w:b/>
      <w:sz w:val="2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F3367"/>
    <w:rPr>
      <w:rFonts w:ascii="Fago Pro" w:eastAsiaTheme="majorEastAsia" w:hAnsi="Fago Pro" w:cstheme="majorBidi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F3367"/>
    <w:rPr>
      <w:rFonts w:ascii="Fago Pro" w:eastAsiaTheme="majorEastAsia" w:hAnsi="Fago Pro" w:cstheme="majorBidi"/>
      <w:sz w:val="20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F3367"/>
    <w:rPr>
      <w:rFonts w:ascii="Fago Pro" w:eastAsiaTheme="majorEastAsia" w:hAnsi="Fago Pro" w:cstheme="majorBidi"/>
      <w:i/>
      <w:iCs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rsid w:val="007F3367"/>
    <w:pPr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F3367"/>
    <w:rPr>
      <w:rFonts w:ascii="Fago Pro" w:eastAsiaTheme="majorEastAsia" w:hAnsi="Fago Pro" w:cstheme="majorBidi"/>
      <w:b/>
      <w:spacing w:val="-10"/>
      <w:kern w:val="28"/>
      <w:sz w:val="32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F3367"/>
    <w:pPr>
      <w:numPr>
        <w:ilvl w:val="1"/>
      </w:numPr>
    </w:pPr>
    <w:rPr>
      <w:rFonts w:eastAsiaTheme="minorEastAsia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F3367"/>
    <w:rPr>
      <w:rFonts w:ascii="Fago Pro" w:eastAsiaTheme="minorEastAsia" w:hAnsi="Fago Pro"/>
      <w:spacing w:val="15"/>
      <w:sz w:val="20"/>
    </w:rPr>
  </w:style>
  <w:style w:type="character" w:styleId="SchwacheHervorhebung">
    <w:name w:val="Subtle Emphasis"/>
    <w:basedOn w:val="Absatz-Standardschriftart"/>
    <w:uiPriority w:val="19"/>
    <w:qFormat/>
    <w:rsid w:val="007F3367"/>
    <w:rPr>
      <w:i/>
      <w:iCs/>
      <w:color w:val="auto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7F3367"/>
    <w:rPr>
      <w:i/>
      <w:iCs/>
      <w:color w:val="auto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7F3367"/>
    <w:pPr>
      <w:spacing w:before="200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7F3367"/>
    <w:rPr>
      <w:rFonts w:ascii="Fago Pro" w:hAnsi="Fago Pro"/>
      <w:i/>
      <w:iCs/>
      <w:sz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F3367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F3367"/>
    <w:rPr>
      <w:rFonts w:ascii="Fago Pro" w:hAnsi="Fago Pro"/>
      <w:i/>
      <w:iCs/>
      <w:sz w:val="20"/>
    </w:rPr>
  </w:style>
  <w:style w:type="character" w:styleId="SchwacherVerweis">
    <w:name w:val="Subtle Reference"/>
    <w:basedOn w:val="Absatz-Standardschriftart"/>
    <w:uiPriority w:val="31"/>
    <w:qFormat/>
    <w:rsid w:val="007F3367"/>
    <w:rPr>
      <w:rFonts w:ascii="Fago Pro" w:hAnsi="Fago Pro"/>
      <w:smallCap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7F3367"/>
    <w:rPr>
      <w:rFonts w:ascii="Fago Pro" w:hAnsi="Fago Pro"/>
      <w:b/>
      <w:bCs/>
      <w:caps w:val="0"/>
      <w:smallCaps/>
      <w:color w:val="auto"/>
      <w:spacing w:val="5"/>
    </w:rPr>
  </w:style>
  <w:style w:type="character" w:styleId="Buchtitel">
    <w:name w:val="Book Title"/>
    <w:basedOn w:val="Absatz-Standardschriftart"/>
    <w:uiPriority w:val="33"/>
    <w:qFormat/>
    <w:rsid w:val="007F3367"/>
    <w:rPr>
      <w:rFonts w:ascii="Fago Pro" w:hAnsi="Fago Pro"/>
      <w:b/>
      <w:bCs/>
      <w:i/>
      <w:iCs/>
      <w:spacing w:val="5"/>
    </w:rPr>
  </w:style>
  <w:style w:type="character" w:styleId="Hyperlink">
    <w:name w:val="Hyperlink"/>
    <w:basedOn w:val="Absatz-Standardschriftart"/>
    <w:uiPriority w:val="99"/>
    <w:unhideWhenUsed/>
    <w:rsid w:val="007F3367"/>
    <w:rPr>
      <w:rFonts w:ascii="Fago Pro" w:hAnsi="Fago Pro"/>
      <w:color w:val="1F4E79" w:themeColor="accent1" w:themeShade="80"/>
      <w:u w:val="single"/>
    </w:rPr>
  </w:style>
  <w:style w:type="character" w:styleId="BesuchterLink">
    <w:name w:val="FollowedHyperlink"/>
    <w:basedOn w:val="Absatz-Standardschriftart"/>
    <w:uiPriority w:val="99"/>
    <w:unhideWhenUsed/>
    <w:rsid w:val="007F3367"/>
    <w:rPr>
      <w:rFonts w:ascii="Fago Pro" w:hAnsi="Fago Pro"/>
      <w:color w:val="954F72" w:themeColor="followed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7F3367"/>
    <w:pPr>
      <w:spacing w:after="200"/>
    </w:pPr>
    <w:rPr>
      <w:i/>
      <w:iCs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Standard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645252"/>
    <w:rPr>
      <w:szCs w:val="16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645252"/>
    <w:rPr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45252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45252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45252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4525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45252"/>
    <w:rPr>
      <w:b/>
      <w:bCs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645252"/>
    <w:rPr>
      <w:rFonts w:ascii="Segoe UI" w:hAnsi="Segoe UI" w:cs="Segoe UI"/>
      <w:szCs w:val="16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45252"/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45252"/>
    <w:rPr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645252"/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45252"/>
    <w:rPr>
      <w:szCs w:val="20"/>
    </w:rPr>
  </w:style>
  <w:style w:type="character" w:styleId="HTMLCode">
    <w:name w:val="HTML Code"/>
    <w:basedOn w:val="Absatz-Standardschriftar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645252"/>
    <w:rPr>
      <w:rFonts w:ascii="Consolas" w:hAnsi="Consolas"/>
      <w:szCs w:val="20"/>
    </w:rPr>
  </w:style>
  <w:style w:type="character" w:styleId="HTMLSchreibmaschine">
    <w:name w:val="HTML Typewriter"/>
    <w:basedOn w:val="Absatz-Standardschriftar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krotext">
    <w:name w:val="macro"/>
    <w:link w:val="MakrotextZchn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45252"/>
    <w:rPr>
      <w:rFonts w:ascii="Consolas" w:hAnsi="Consolas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645252"/>
    <w:rPr>
      <w:rFonts w:ascii="Consolas" w:hAnsi="Consolas"/>
      <w:szCs w:val="21"/>
    </w:rPr>
  </w:style>
  <w:style w:type="character" w:styleId="Platzhaltertext">
    <w:name w:val="Placeholder Text"/>
    <w:basedOn w:val="Absatz-Standardschriftart"/>
    <w:uiPriority w:val="99"/>
    <w:semiHidden/>
    <w:rsid w:val="00645252"/>
    <w:rPr>
      <w:color w:val="3B3838" w:themeColor="background2" w:themeShade="40"/>
    </w:rPr>
  </w:style>
  <w:style w:type="paragraph" w:styleId="Kopfzeile">
    <w:name w:val="header"/>
    <w:basedOn w:val="Standard"/>
    <w:link w:val="KopfzeileZchn"/>
    <w:uiPriority w:val="99"/>
    <w:unhideWhenUsed/>
    <w:rsid w:val="006D3D74"/>
  </w:style>
  <w:style w:type="character" w:customStyle="1" w:styleId="KopfzeileZchn">
    <w:name w:val="Kopfzeile Zchn"/>
    <w:basedOn w:val="Absatz-Standardschriftart"/>
    <w:link w:val="Kopfzeile"/>
    <w:uiPriority w:val="99"/>
    <w:rsid w:val="006D3D74"/>
  </w:style>
  <w:style w:type="paragraph" w:styleId="Fuzeile">
    <w:name w:val="footer"/>
    <w:basedOn w:val="Standard"/>
    <w:link w:val="FuzeileZchn"/>
    <w:uiPriority w:val="99"/>
    <w:unhideWhenUsed/>
    <w:rsid w:val="006D3D74"/>
  </w:style>
  <w:style w:type="character" w:customStyle="1" w:styleId="FuzeileZchn">
    <w:name w:val="Fußzeile Zchn"/>
    <w:basedOn w:val="Absatz-Standardschriftart"/>
    <w:link w:val="Fuzeile"/>
    <w:uiPriority w:val="99"/>
    <w:rsid w:val="006D3D74"/>
  </w:style>
  <w:style w:type="paragraph" w:styleId="KeinLeerraum">
    <w:name w:val="No Spacing"/>
    <w:uiPriority w:val="1"/>
    <w:qFormat/>
    <w:rsid w:val="009B0034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779AA6D2E7D9C478E8E65C830DB4CD9" ma:contentTypeVersion="1" ma:contentTypeDescription="Ein neues Dokument erstellen." ma:contentTypeScope="" ma:versionID="a60c747f859028c875b4ee8a781a0e14">
  <xsd:schema xmlns:xsd="http://www.w3.org/2001/XMLSchema" xmlns:xs="http://www.w3.org/2001/XMLSchema" xmlns:p="http://schemas.microsoft.com/office/2006/metadata/properties" xmlns:ns2="82abb6e0-92ce-417d-991d-34ae56671f99" targetNamespace="http://schemas.microsoft.com/office/2006/metadata/properties" ma:root="true" ma:fieldsID="ae2b91ba9b9259ec93f51461973ca8b9" ns2:_="">
    <xsd:import namespace="82abb6e0-92ce-417d-991d-34ae56671f99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abb6e0-92ce-417d-991d-34ae56671f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BA6C492-F10E-4247-9000-62BF3B0354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abb6e0-92ce-417d-991d-34ae56671f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4664A4-7124-4A93-B23C-E7234810C8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445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Pechous Caroline</dc:creator>
  <cp:keywords/>
  <dc:description/>
  <cp:lastModifiedBy>Zellweger Viviane</cp:lastModifiedBy>
  <cp:revision>2</cp:revision>
  <dcterms:created xsi:type="dcterms:W3CDTF">2022-05-11T13:55:00Z</dcterms:created>
  <dcterms:modified xsi:type="dcterms:W3CDTF">2022-05-11T13:55:00Z</dcterms:modified>
</cp:coreProperties>
</file>